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0B4E6B" w:rsidRPr="00630074" w:rsidRDefault="000B4E6B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613543561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0B4E6B" w:rsidRPr="00476D38" w:rsidRDefault="000B4E6B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0B4E6B" w:rsidRPr="00630074" w:rsidRDefault="000B4E6B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72DBEA767D574968AB2DF3E679EC9229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0B4E6B" w:rsidRPr="00630074" w:rsidRDefault="000B4E6B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</w:t>
      </w:r>
      <w:r>
        <w:rPr>
          <w:rFonts w:ascii="Calibri" w:hAnsi="Calibri" w:cs="Arial"/>
          <w:b/>
          <w:sz w:val="22"/>
          <w:szCs w:val="22"/>
        </w:rPr>
        <w:t xml:space="preserve">NONPROFIT </w:t>
      </w:r>
      <w:r w:rsidRPr="00972450">
        <w:rPr>
          <w:rFonts w:ascii="Calibri" w:hAnsi="Calibri" w:cs="Arial"/>
          <w:b/>
          <w:sz w:val="22"/>
          <w:szCs w:val="22"/>
        </w:rPr>
        <w:t xml:space="preserve">GRANT AWARD </w:t>
      </w:r>
    </w:p>
    <w:p w:rsidR="000B4E6B" w:rsidRPr="00630074" w:rsidRDefault="000B4E6B" w:rsidP="00630074">
      <w:pPr>
        <w:pStyle w:val="BodyText2"/>
        <w:rPr>
          <w:rFonts w:ascii="Calibri" w:hAnsi="Calibri"/>
          <w:sz w:val="4"/>
          <w:szCs w:val="4"/>
        </w:rPr>
      </w:pPr>
    </w:p>
    <w:p w:rsidR="000B4E6B" w:rsidRPr="00E92347" w:rsidRDefault="000B4E6B" w:rsidP="0005598B">
      <w:pPr>
        <w:pStyle w:val="BodyText2"/>
        <w:rPr>
          <w:rFonts w:ascii="Calibri" w:hAnsi="Calibri"/>
        </w:rPr>
      </w:pPr>
    </w:p>
    <w:p w:rsidR="000B4E6B" w:rsidRPr="00E92347" w:rsidRDefault="000B4E6B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EA9159F3D8C7416283545C24B97C34E8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0B4E6B" w:rsidRPr="00E92347" w:rsidRDefault="000B4E6B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 xml:space="preserve">Section </w:t>
      </w:r>
      <w:r w:rsidRPr="005E1116">
        <w:rPr>
          <w:rFonts w:ascii="Calibri" w:eastAsia="Calibri" w:hAnsi="Calibri"/>
          <w:noProof/>
          <w:sz w:val="22"/>
          <w:szCs w:val="22"/>
        </w:rPr>
        <w:t>389(a)(1) of Public Act 17-2, June Special Session</w:t>
      </w:r>
      <w:r>
        <w:rPr>
          <w:rFonts w:ascii="Calibri" w:eastAsia="Calibri" w:hAnsi="Calibri"/>
          <w:sz w:val="22"/>
          <w:szCs w:val="22"/>
        </w:rPr>
        <w:t xml:space="preserve">,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0B4E6B" w:rsidRPr="003345D2" w:rsidRDefault="000B4E6B" w:rsidP="00630074">
      <w:pPr>
        <w:pStyle w:val="BodyText2"/>
        <w:rPr>
          <w:rFonts w:ascii="Calibri" w:hAnsi="Calibri"/>
          <w:sz w:val="4"/>
          <w:szCs w:val="4"/>
        </w:rPr>
      </w:pPr>
    </w:p>
    <w:p w:rsidR="000B4E6B" w:rsidRPr="00B85E3C" w:rsidRDefault="000B4E6B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0B4E6B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B4E6B" w:rsidRPr="00C43593" w:rsidRDefault="000B4E6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Charter Oak Health Center,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B4E6B" w:rsidRPr="00C43593" w:rsidRDefault="000B4E6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0B4E6B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B4E6B" w:rsidRPr="00C43593" w:rsidRDefault="000B4E6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21 Grand Street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B4E6B" w:rsidRPr="00C43593" w:rsidRDefault="000B4E6B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B4E6B" w:rsidRPr="00C43593" w:rsidRDefault="000B4E6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A008C61FD8734820A49126EBC9C0366D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0B4E6B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B4E6B" w:rsidRPr="00C43593" w:rsidRDefault="000B4E6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Hartford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B4E6B" w:rsidRPr="00C43593" w:rsidRDefault="000B4E6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B4E6B" w:rsidRPr="00C43593" w:rsidRDefault="000B4E6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06106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B4E6B" w:rsidRPr="00C43593" w:rsidRDefault="000B4E6B" w:rsidP="00794E2A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06-0986747</w:t>
            </w:r>
          </w:p>
        </w:tc>
      </w:tr>
      <w:tr w:rsidR="000B4E6B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B4E6B" w:rsidRPr="00C43593" w:rsidRDefault="000B4E6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B4E6B" w:rsidRPr="005E31D8" w:rsidRDefault="000B4E6B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0B4E6B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B4E6B" w:rsidRPr="00C43593" w:rsidRDefault="000B4E6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19OPM8006AF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B4E6B" w:rsidRPr="00C43593" w:rsidRDefault="000B4E6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Expand service: 32 Grand St, Hartford</w:t>
            </w:r>
          </w:p>
        </w:tc>
      </w:tr>
      <w:tr w:rsidR="000B4E6B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B4E6B" w:rsidRPr="00C43593" w:rsidRDefault="000B4E6B" w:rsidP="007B26F7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noProof/>
                <w:sz w:val="18"/>
                <w:szCs w:val="18"/>
              </w:rPr>
              <w:t>January 3, 2019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B4E6B" w:rsidRPr="00C43593" w:rsidRDefault="000B4E6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0B4E6B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B4E6B" w:rsidRPr="00CA6CD8" w:rsidRDefault="000B4E6B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0B4E6B" w:rsidRPr="00CA6CD8" w:rsidRDefault="000B4E6B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0B4E6B" w:rsidRPr="00CA6CD8" w:rsidRDefault="000B4E6B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BB6FE743D0C44FD88D88FC3BE0200ED3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0B4E6B" w:rsidRPr="00CA6CD8" w:rsidRDefault="000B4E6B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104C861DA28C45AC913785713CADA51F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C695D3F18F8041B797650B078914EACC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0B4E6B" w:rsidRDefault="000B4E6B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0B4E6B" w:rsidRDefault="000B4E6B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0B4E6B" w:rsidRDefault="000B4E6B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0B4E6B" w:rsidRPr="007367D1" w:rsidRDefault="000B4E6B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0B4E6B" w:rsidRDefault="000B4E6B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0B4E6B" w:rsidRPr="009A33E8" w:rsidRDefault="000B4E6B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0B4E6B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0B4E6B" w:rsidRPr="00C43593" w:rsidRDefault="000B4E6B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$291,519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0B4E6B" w:rsidRPr="00C43593" w:rsidRDefault="000B4E6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0B4E6B" w:rsidRPr="00C43593" w:rsidRDefault="000B4E6B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$291,519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B4E6B" w:rsidRPr="00C43593" w:rsidRDefault="000B4E6B" w:rsidP="00CC74A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0B4E6B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B4E6B" w:rsidRPr="006B705B" w:rsidRDefault="000B4E6B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B4E6B" w:rsidRPr="006B705B" w:rsidRDefault="000B4E6B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$32,391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B4E6B" w:rsidRPr="006B705B" w:rsidRDefault="000B4E6B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0B4E6B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B4E6B" w:rsidRPr="006B705B" w:rsidRDefault="000B4E6B" w:rsidP="00AE5634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$323,910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B4E6B" w:rsidRPr="006B705B" w:rsidRDefault="000B4E6B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0B4E6B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B4E6B" w:rsidRPr="006B705B" w:rsidRDefault="000B4E6B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B4E6B" w:rsidRPr="006B705B" w:rsidRDefault="000B4E6B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0B4E6B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0B4E6B" w:rsidRPr="00370320" w:rsidRDefault="000B4E6B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0B4E6B" w:rsidRPr="00370320" w:rsidRDefault="000B4E6B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0B4E6B" w:rsidRPr="00370320" w:rsidRDefault="000B4E6B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0B4E6B" w:rsidRPr="00370320" w:rsidRDefault="000B4E6B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0B4E6B" w:rsidRPr="00370320" w:rsidRDefault="000B4E6B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Nichelle Mullins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President &amp; CEO</w:t>
            </w:r>
          </w:p>
          <w:p w:rsidR="000B4E6B" w:rsidRPr="00370320" w:rsidRDefault="000B4E6B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0B4E6B" w:rsidRDefault="000B4E6B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0B4E6B" w:rsidRPr="00370320" w:rsidRDefault="000B4E6B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0B4E6B" w:rsidRPr="00370320" w:rsidRDefault="000B4E6B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0B4E6B" w:rsidRDefault="000B4E6B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0B4E6B" w:rsidRPr="00370320" w:rsidRDefault="000B4E6B" w:rsidP="00307755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Melissa McCaw, Secretary or Deputy Secretary</w:t>
            </w:r>
          </w:p>
        </w:tc>
      </w:tr>
      <w:tr w:rsidR="000B4E6B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0B4E6B" w:rsidRPr="00370320" w:rsidRDefault="000B4E6B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0B4E6B" w:rsidRPr="00DA6866" w:rsidRDefault="000B4E6B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0B4E6B" w:rsidRPr="001A033E" w:rsidRDefault="000B4E6B" w:rsidP="001A6F01">
            <w:pPr>
              <w:rPr>
                <w:rFonts w:ascii="Calibri" w:hAnsi="Calibri"/>
                <w:sz w:val="20"/>
              </w:rPr>
            </w:pPr>
          </w:p>
        </w:tc>
      </w:tr>
      <w:tr w:rsidR="000B4E6B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0B4E6B" w:rsidRPr="001D5CB2" w:rsidRDefault="000B4E6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0B4E6B" w:rsidRPr="001D5CB2" w:rsidRDefault="000B4E6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0B4E6B" w:rsidRPr="001D5CB2" w:rsidRDefault="000B4E6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0B4E6B" w:rsidRPr="001D5CB2" w:rsidRDefault="000B4E6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0B4E6B" w:rsidRPr="001D5CB2" w:rsidRDefault="000B4E6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0B4E6B" w:rsidRPr="001D5CB2" w:rsidRDefault="000B4E6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0B4E6B" w:rsidRPr="001D5CB2" w:rsidRDefault="000B4E6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0B4E6B" w:rsidRPr="001D5CB2" w:rsidRDefault="000B4E6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0B4E6B" w:rsidRPr="001D5CB2" w:rsidRDefault="000B4E6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0B4E6B" w:rsidRPr="001D5CB2" w:rsidRDefault="000B4E6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0B4E6B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0B4E6B" w:rsidRPr="00476D38" w:rsidRDefault="000B4E6B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$291,519</w:t>
            </w:r>
          </w:p>
        </w:tc>
        <w:tc>
          <w:tcPr>
            <w:tcW w:w="720" w:type="dxa"/>
            <w:vAlign w:val="bottom"/>
          </w:tcPr>
          <w:p w:rsidR="000B4E6B" w:rsidRPr="00476D38" w:rsidRDefault="000B4E6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0B4E6B" w:rsidRPr="00476D38" w:rsidRDefault="000B4E6B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0B4E6B" w:rsidRPr="00476D38" w:rsidRDefault="000B4E6B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0B4E6B" w:rsidRPr="00FB21CB" w:rsidRDefault="000B4E6B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0B4E6B" w:rsidRPr="00FB21CB" w:rsidRDefault="000B4E6B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0B4E6B" w:rsidRPr="00FB21CB" w:rsidRDefault="000B4E6B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0B4E6B" w:rsidRPr="00FB21CB" w:rsidRDefault="000B4E6B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0B4E6B" w:rsidRPr="00FB21CB" w:rsidRDefault="000B4E6B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2019</w:t>
            </w:r>
          </w:p>
        </w:tc>
        <w:tc>
          <w:tcPr>
            <w:tcW w:w="1754" w:type="dxa"/>
            <w:vAlign w:val="bottom"/>
          </w:tcPr>
          <w:p w:rsidR="000B4E6B" w:rsidRPr="00FB21CB" w:rsidRDefault="000B4E6B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0B4E6B" w:rsidRDefault="000B4E6B" w:rsidP="00A9546A">
      <w:pPr>
        <w:rPr>
          <w:rFonts w:ascii="Calibri" w:hAnsi="Calibri"/>
        </w:rPr>
      </w:pPr>
    </w:p>
    <w:p w:rsidR="000B4E6B" w:rsidRDefault="000B4E6B" w:rsidP="00A341ED"/>
    <w:p w:rsidR="000B4E6B" w:rsidRDefault="000B4E6B" w:rsidP="00A341ED"/>
    <w:p w:rsidR="000B4E6B" w:rsidRDefault="000B4E6B" w:rsidP="00A341ED"/>
    <w:p w:rsidR="000B4E6B" w:rsidRDefault="000B4E6B" w:rsidP="00A341ED"/>
    <w:p w:rsidR="000B4E6B" w:rsidRDefault="000B4E6B" w:rsidP="00A341ED"/>
    <w:p w:rsidR="000B4E6B" w:rsidRPr="007351BE" w:rsidRDefault="000B4E6B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0B4E6B" w:rsidRPr="007351BE" w:rsidRDefault="000B4E6B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0B4E6B" w:rsidRPr="007351BE" w:rsidRDefault="000B4E6B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0B4E6B" w:rsidRPr="007351BE" w:rsidRDefault="000B4E6B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0B4E6B" w:rsidRPr="007351BE" w:rsidRDefault="000B4E6B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0B4E6B" w:rsidRDefault="000B4E6B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0B4E6B" w:rsidRPr="007351BE" w:rsidRDefault="000B4E6B" w:rsidP="00EC00C0">
      <w:pPr>
        <w:jc w:val="center"/>
        <w:rPr>
          <w:sz w:val="22"/>
          <w:szCs w:val="22"/>
        </w:rPr>
      </w:pPr>
    </w:p>
    <w:p w:rsidR="000B4E6B" w:rsidRPr="00EC00C0" w:rsidRDefault="000B4E6B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9</w:t>
      </w:r>
      <w:r w:rsidRPr="00EC00C0">
        <w:rPr>
          <w:b/>
          <w:sz w:val="20"/>
          <w:szCs w:val="20"/>
        </w:rPr>
        <w:t xml:space="preserve"> NGP GRANT AWARD</w:t>
      </w:r>
    </w:p>
    <w:p w:rsidR="000B4E6B" w:rsidRPr="00EC00C0" w:rsidRDefault="000B4E6B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0B4E6B" w:rsidRPr="00EC00C0" w:rsidRDefault="000B4E6B" w:rsidP="00A341ED">
      <w:pPr>
        <w:rPr>
          <w:b/>
          <w:sz w:val="20"/>
          <w:szCs w:val="20"/>
        </w:rPr>
      </w:pPr>
    </w:p>
    <w:p w:rsidR="000B4E6B" w:rsidRPr="00EC00C0" w:rsidRDefault="000B4E6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5E1116">
        <w:rPr>
          <w:b/>
          <w:noProof/>
          <w:sz w:val="20"/>
          <w:szCs w:val="20"/>
        </w:rPr>
        <w:t>Charter Oak Health Center, Inc.</w:t>
      </w:r>
      <w:r w:rsidRPr="00EC00C0">
        <w:rPr>
          <w:b/>
          <w:sz w:val="20"/>
          <w:szCs w:val="20"/>
        </w:rPr>
        <w:tab/>
      </w:r>
    </w:p>
    <w:p w:rsidR="000B4E6B" w:rsidRPr="00EC00C0" w:rsidRDefault="000B4E6B" w:rsidP="00A341ED">
      <w:pPr>
        <w:rPr>
          <w:b/>
          <w:sz w:val="20"/>
          <w:szCs w:val="20"/>
        </w:rPr>
      </w:pPr>
    </w:p>
    <w:p w:rsidR="000B4E6B" w:rsidRPr="00EC00C0" w:rsidRDefault="000B4E6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5E1116">
        <w:rPr>
          <w:b/>
          <w:noProof/>
          <w:sz w:val="20"/>
          <w:szCs w:val="20"/>
        </w:rPr>
        <w:t>Expand service: 32 Grand St, Hartford</w:t>
      </w:r>
    </w:p>
    <w:p w:rsidR="000B4E6B" w:rsidRPr="00EC00C0" w:rsidRDefault="000B4E6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5E1116">
        <w:rPr>
          <w:b/>
          <w:noProof/>
          <w:sz w:val="20"/>
          <w:szCs w:val="20"/>
        </w:rPr>
        <w:t>19OPM8006AF</w:t>
      </w:r>
    </w:p>
    <w:p w:rsidR="000B4E6B" w:rsidRPr="00EC00C0" w:rsidRDefault="000B4E6B" w:rsidP="00A341ED">
      <w:pPr>
        <w:rPr>
          <w:b/>
          <w:sz w:val="20"/>
          <w:szCs w:val="20"/>
        </w:rPr>
      </w:pPr>
    </w:p>
    <w:p w:rsidR="000B4E6B" w:rsidRPr="00EC00C0" w:rsidRDefault="000B4E6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5E1116">
        <w:rPr>
          <w:b/>
          <w:noProof/>
          <w:sz w:val="20"/>
          <w:szCs w:val="20"/>
        </w:rPr>
        <w:t>21 Grand Street</w:t>
      </w:r>
      <w:r w:rsidRPr="00EC00C0">
        <w:rPr>
          <w:b/>
          <w:sz w:val="20"/>
          <w:szCs w:val="20"/>
        </w:rPr>
        <w:t xml:space="preserve"> </w:t>
      </w:r>
    </w:p>
    <w:p w:rsidR="000B4E6B" w:rsidRPr="00EC00C0" w:rsidRDefault="000B4E6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5E1116">
        <w:rPr>
          <w:b/>
          <w:noProof/>
          <w:sz w:val="20"/>
          <w:szCs w:val="20"/>
        </w:rPr>
        <w:t>Hartford</w:t>
      </w:r>
      <w:r w:rsidRPr="00EC00C0">
        <w:rPr>
          <w:b/>
          <w:sz w:val="20"/>
          <w:szCs w:val="20"/>
        </w:rPr>
        <w:t xml:space="preserve">, </w:t>
      </w:r>
      <w:r w:rsidRPr="005E1116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5E1116">
        <w:rPr>
          <w:b/>
          <w:noProof/>
          <w:sz w:val="20"/>
          <w:szCs w:val="20"/>
        </w:rPr>
        <w:t>06106</w:t>
      </w:r>
    </w:p>
    <w:p w:rsidR="000B4E6B" w:rsidRPr="00EC00C0" w:rsidRDefault="000B4E6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0B4E6B" w:rsidRPr="00EC00C0" w:rsidRDefault="000B4E6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0B4E6B" w:rsidRPr="00EC00C0" w:rsidRDefault="000B4E6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5E1116">
        <w:rPr>
          <w:b/>
          <w:noProof/>
          <w:sz w:val="20"/>
          <w:szCs w:val="20"/>
        </w:rPr>
        <w:t>Nichelle Mullins</w:t>
      </w:r>
    </w:p>
    <w:p w:rsidR="000B4E6B" w:rsidRPr="00EC00C0" w:rsidRDefault="000B4E6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0B4E6B" w:rsidRPr="00EC00C0" w:rsidRDefault="000B4E6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5E1116">
        <w:rPr>
          <w:b/>
          <w:noProof/>
          <w:sz w:val="20"/>
          <w:szCs w:val="20"/>
        </w:rPr>
        <w:t>tpowers@thecharteroak.org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0B4E6B" w:rsidRPr="00EC00C0" w:rsidRDefault="000B4E6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0B4E6B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0B4E6B" w:rsidRPr="00EC00C0" w:rsidRDefault="000B4E6B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0B4E6B" w:rsidRPr="00EC00C0" w:rsidTr="00EC00C0">
        <w:trPr>
          <w:trHeight w:val="487"/>
        </w:trPr>
        <w:tc>
          <w:tcPr>
            <w:tcW w:w="3297" w:type="dxa"/>
            <w:vAlign w:val="bottom"/>
          </w:tcPr>
          <w:p w:rsidR="000B4E6B" w:rsidRPr="00EC00C0" w:rsidRDefault="000B4E6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0B4E6B" w:rsidRPr="00EC00C0" w:rsidRDefault="000B4E6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0B4E6B" w:rsidRPr="00EC00C0" w:rsidRDefault="000B4E6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0B4E6B" w:rsidRPr="00EC00C0" w:rsidTr="00EC00C0">
        <w:trPr>
          <w:trHeight w:val="548"/>
        </w:trPr>
        <w:tc>
          <w:tcPr>
            <w:tcW w:w="3297" w:type="dxa"/>
            <w:vAlign w:val="bottom"/>
          </w:tcPr>
          <w:p w:rsidR="000B4E6B" w:rsidRPr="00EC00C0" w:rsidRDefault="000B4E6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0B4E6B" w:rsidRPr="00EC00C0" w:rsidRDefault="000B4E6B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0B4E6B" w:rsidRPr="00EC00C0" w:rsidRDefault="000B4E6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0B4E6B" w:rsidRPr="00EC00C0" w:rsidTr="00EC00C0">
        <w:trPr>
          <w:trHeight w:val="548"/>
        </w:trPr>
        <w:tc>
          <w:tcPr>
            <w:tcW w:w="3297" w:type="dxa"/>
            <w:vAlign w:val="bottom"/>
          </w:tcPr>
          <w:p w:rsidR="000B4E6B" w:rsidRPr="00EC00C0" w:rsidRDefault="000B4E6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0B4E6B" w:rsidRPr="00EC00C0" w:rsidRDefault="000B4E6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0B4E6B" w:rsidRPr="00EC00C0" w:rsidRDefault="000B4E6B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0B4E6B" w:rsidRPr="00EC00C0" w:rsidRDefault="000B4E6B" w:rsidP="00A341ED">
      <w:pPr>
        <w:rPr>
          <w:b/>
          <w:sz w:val="20"/>
          <w:szCs w:val="20"/>
        </w:rPr>
      </w:pPr>
    </w:p>
    <w:p w:rsidR="000B4E6B" w:rsidRPr="00EC00C0" w:rsidRDefault="000B4E6B" w:rsidP="00A341ED">
      <w:pPr>
        <w:rPr>
          <w:b/>
          <w:sz w:val="20"/>
          <w:szCs w:val="20"/>
        </w:rPr>
      </w:pPr>
    </w:p>
    <w:p w:rsidR="000B4E6B" w:rsidRPr="00EC00C0" w:rsidRDefault="000B4E6B" w:rsidP="00A341ED">
      <w:pPr>
        <w:rPr>
          <w:b/>
          <w:sz w:val="20"/>
          <w:szCs w:val="20"/>
        </w:rPr>
      </w:pPr>
    </w:p>
    <w:p w:rsidR="000B4E6B" w:rsidRPr="00EC00C0" w:rsidRDefault="000B4E6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0B4E6B" w:rsidRPr="00EC00C0" w:rsidRDefault="000B4E6B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0B4E6B" w:rsidRPr="00E2130F" w:rsidRDefault="000B4E6B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0B4E6B" w:rsidRDefault="000B4E6B" w:rsidP="00A341ED">
      <w:pPr>
        <w:rPr>
          <w:b/>
        </w:rPr>
      </w:pPr>
      <w:r w:rsidRPr="00E2130F">
        <w:rPr>
          <w:b/>
        </w:rPr>
        <w:t xml:space="preserve"> </w:t>
      </w:r>
    </w:p>
    <w:p w:rsidR="000B4E6B" w:rsidRDefault="000B4E6B" w:rsidP="00A341ED">
      <w:pPr>
        <w:rPr>
          <w:b/>
        </w:rPr>
      </w:pPr>
    </w:p>
    <w:p w:rsidR="000B4E6B" w:rsidRDefault="000B4E6B" w:rsidP="00A341ED">
      <w:pPr>
        <w:rPr>
          <w:b/>
        </w:rPr>
      </w:pPr>
    </w:p>
    <w:p w:rsidR="000B4E6B" w:rsidRDefault="000B4E6B" w:rsidP="00A341ED">
      <w:pPr>
        <w:rPr>
          <w:b/>
        </w:rPr>
      </w:pPr>
    </w:p>
    <w:p w:rsidR="000B4E6B" w:rsidRDefault="000B4E6B" w:rsidP="00A341ED">
      <w:pPr>
        <w:rPr>
          <w:b/>
        </w:rPr>
      </w:pPr>
    </w:p>
    <w:p w:rsidR="000B4E6B" w:rsidRDefault="000B4E6B" w:rsidP="00A341ED">
      <w:pPr>
        <w:rPr>
          <w:b/>
        </w:rPr>
      </w:pPr>
    </w:p>
    <w:p w:rsidR="000B4E6B" w:rsidRDefault="000B4E6B" w:rsidP="00A341ED">
      <w:pPr>
        <w:rPr>
          <w:b/>
        </w:rPr>
      </w:pPr>
    </w:p>
    <w:p w:rsidR="000B4E6B" w:rsidRDefault="000B4E6B" w:rsidP="00A341ED">
      <w:pPr>
        <w:rPr>
          <w:b/>
        </w:rPr>
      </w:pPr>
    </w:p>
    <w:p w:rsidR="000B4E6B" w:rsidRDefault="000B4E6B" w:rsidP="00A341ED">
      <w:pPr>
        <w:rPr>
          <w:b/>
        </w:rPr>
      </w:pPr>
    </w:p>
    <w:p w:rsidR="000B4E6B" w:rsidRDefault="000B4E6B" w:rsidP="00A341ED">
      <w:pPr>
        <w:rPr>
          <w:b/>
        </w:rPr>
      </w:pPr>
    </w:p>
    <w:p w:rsidR="000B4E6B" w:rsidRDefault="000B4E6B" w:rsidP="00A341ED">
      <w:pPr>
        <w:rPr>
          <w:b/>
        </w:rPr>
      </w:pPr>
    </w:p>
    <w:p w:rsidR="000B4E6B" w:rsidRDefault="000B4E6B" w:rsidP="00A341ED">
      <w:pPr>
        <w:rPr>
          <w:b/>
        </w:rPr>
      </w:pPr>
    </w:p>
    <w:p w:rsidR="000B4E6B" w:rsidRDefault="000B4E6B" w:rsidP="00A341ED">
      <w:pPr>
        <w:rPr>
          <w:b/>
        </w:rPr>
      </w:pPr>
    </w:p>
    <w:p w:rsidR="000B4E6B" w:rsidRDefault="000B4E6B" w:rsidP="00A341ED">
      <w:pPr>
        <w:rPr>
          <w:b/>
        </w:rPr>
      </w:pPr>
    </w:p>
    <w:p w:rsidR="000B4E6B" w:rsidRDefault="000B4E6B" w:rsidP="00A341ED">
      <w:pPr>
        <w:rPr>
          <w:b/>
        </w:rPr>
      </w:pPr>
    </w:p>
    <w:p w:rsidR="000B4E6B" w:rsidRDefault="000B4E6B" w:rsidP="00A341ED">
      <w:pPr>
        <w:rPr>
          <w:b/>
        </w:rPr>
      </w:pPr>
    </w:p>
    <w:p w:rsidR="000B4E6B" w:rsidRDefault="000B4E6B" w:rsidP="00A341ED">
      <w:pPr>
        <w:rPr>
          <w:b/>
        </w:rPr>
      </w:pPr>
    </w:p>
    <w:p w:rsidR="000B4E6B" w:rsidRDefault="000B4E6B" w:rsidP="00A341ED">
      <w:pPr>
        <w:rPr>
          <w:b/>
        </w:rPr>
      </w:pPr>
    </w:p>
    <w:p w:rsidR="000B4E6B" w:rsidRDefault="000B4E6B" w:rsidP="00A341ED">
      <w:pPr>
        <w:rPr>
          <w:b/>
        </w:rPr>
      </w:pPr>
    </w:p>
    <w:p w:rsidR="000B4E6B" w:rsidRDefault="000B4E6B" w:rsidP="00A341ED">
      <w:pPr>
        <w:rPr>
          <w:b/>
        </w:rPr>
      </w:pPr>
    </w:p>
    <w:p w:rsidR="000B4E6B" w:rsidRDefault="000B4E6B" w:rsidP="00A341ED">
      <w:pPr>
        <w:rPr>
          <w:b/>
        </w:rPr>
      </w:pPr>
    </w:p>
    <w:p w:rsidR="000B4E6B" w:rsidRDefault="000B4E6B" w:rsidP="00A341ED">
      <w:pPr>
        <w:rPr>
          <w:b/>
        </w:rPr>
      </w:pPr>
    </w:p>
    <w:p w:rsidR="000B4E6B" w:rsidRDefault="000B4E6B" w:rsidP="00A341ED">
      <w:pPr>
        <w:rPr>
          <w:b/>
        </w:rPr>
      </w:pPr>
    </w:p>
    <w:p w:rsidR="000B4E6B" w:rsidRDefault="000B4E6B" w:rsidP="00A341ED">
      <w:pPr>
        <w:rPr>
          <w:b/>
        </w:rPr>
      </w:pPr>
    </w:p>
    <w:p w:rsidR="000B4E6B" w:rsidRPr="007351BE" w:rsidRDefault="000B4E6B" w:rsidP="00A341ED">
      <w:pPr>
        <w:rPr>
          <w:b/>
        </w:rPr>
      </w:pPr>
      <w:r>
        <w:rPr>
          <w:b/>
        </w:rPr>
        <w:t>PROJECT BUDGET:</w:t>
      </w:r>
    </w:p>
    <w:p w:rsidR="000B4E6B" w:rsidRDefault="000B4E6B" w:rsidP="00A341ED">
      <w:r>
        <w:object w:dxaOrig="7820" w:dyaOrig="4958">
          <v:shape id="_x0000_i1025" type="#_x0000_t75" style="width:391.45pt;height:246.85pt" o:ole="">
            <v:imagedata r:id="rId14" o:title=""/>
          </v:shape>
          <o:OLEObject Type="Embed" ProgID="Excel.Sheet.12" ShapeID="_x0000_i1025" DrawAspect="Content" ObjectID="_1613543560" r:id="rId15"/>
        </w:object>
      </w:r>
    </w:p>
    <w:p w:rsidR="000B4E6B" w:rsidRDefault="000B4E6B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0B4E6B" w:rsidRDefault="000B4E6B" w:rsidP="00A341ED">
      <w:pPr>
        <w:rPr>
          <w:rFonts w:ascii="Arial Narrow" w:hAnsi="Arial Narrow"/>
          <w:sz w:val="20"/>
        </w:rPr>
      </w:pPr>
    </w:p>
    <w:p w:rsidR="000B4E6B" w:rsidRDefault="000B4E6B" w:rsidP="00A341ED">
      <w:pPr>
        <w:rPr>
          <w:rFonts w:ascii="Arial Narrow" w:hAnsi="Arial Narrow"/>
          <w:sz w:val="20"/>
        </w:rPr>
      </w:pPr>
    </w:p>
    <w:p w:rsidR="000B4E6B" w:rsidRDefault="000B4E6B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E2AFF6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0B4E6B" w:rsidRPr="00B70C19" w:rsidRDefault="000B4E6B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0B4E6B" w:rsidRPr="00B70C19" w:rsidRDefault="000B4E6B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0B4E6B" w:rsidRDefault="000B4E6B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0B4E6B" w:rsidRDefault="000B4E6B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0B4E6B" w:rsidRPr="008C4906" w:rsidRDefault="000B4E6B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0B4E6B" w:rsidRPr="007F7546" w:rsidRDefault="000B4E6B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 xml:space="preserve">Section </w:t>
      </w:r>
      <w:r w:rsidRPr="005E1116">
        <w:rPr>
          <w:rFonts w:ascii="Arial Narrow" w:eastAsia="Calibri" w:hAnsi="Arial Narrow" w:cs="Arial"/>
          <w:noProof/>
          <w:sz w:val="20"/>
          <w:szCs w:val="20"/>
        </w:rPr>
        <w:t>389(a)(1) of Public Act 17-2, June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0B4E6B" w:rsidRPr="007F7546" w:rsidRDefault="000B4E6B" w:rsidP="00A341ED">
      <w:pPr>
        <w:ind w:left="360"/>
        <w:rPr>
          <w:rFonts w:ascii="Arial Narrow" w:hAnsi="Arial Narrow"/>
          <w:sz w:val="20"/>
          <w:szCs w:val="20"/>
        </w:rPr>
      </w:pPr>
    </w:p>
    <w:p w:rsidR="000B4E6B" w:rsidRPr="00B70C19" w:rsidRDefault="000B4E6B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0B4E6B" w:rsidRPr="008C4906" w:rsidRDefault="000B4E6B" w:rsidP="00A341ED">
      <w:pPr>
        <w:ind w:left="360"/>
        <w:rPr>
          <w:rFonts w:ascii="Arial Narrow" w:hAnsi="Arial Narrow"/>
          <w:sz w:val="20"/>
        </w:rPr>
      </w:pPr>
    </w:p>
    <w:p w:rsidR="000B4E6B" w:rsidRPr="00B70C19" w:rsidRDefault="000B4E6B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0B4E6B" w:rsidRDefault="000B4E6B" w:rsidP="00A341ED">
      <w:pPr>
        <w:ind w:left="360"/>
        <w:rPr>
          <w:rFonts w:ascii="Arial Narrow" w:hAnsi="Arial Narrow"/>
          <w:sz w:val="20"/>
        </w:rPr>
      </w:pPr>
    </w:p>
    <w:p w:rsidR="000B4E6B" w:rsidRDefault="000B4E6B" w:rsidP="00A341ED">
      <w:pPr>
        <w:ind w:left="360"/>
        <w:rPr>
          <w:rFonts w:ascii="Arial Narrow" w:hAnsi="Arial Narrow"/>
          <w:b/>
          <w:i/>
          <w:sz w:val="20"/>
        </w:rPr>
      </w:pPr>
    </w:p>
    <w:p w:rsidR="000B4E6B" w:rsidRPr="00B615DC" w:rsidRDefault="000B4E6B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0B4E6B" w:rsidRPr="00B615DC" w:rsidRDefault="000B4E6B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5E1116">
        <w:rPr>
          <w:rFonts w:ascii="Arial Narrow" w:hAnsi="Arial Narrow"/>
          <w:noProof/>
          <w:sz w:val="20"/>
        </w:rPr>
        <w:t>Nichelle Mullins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5E1116">
        <w:rPr>
          <w:rFonts w:ascii="Arial Narrow" w:hAnsi="Arial Narrow"/>
          <w:noProof/>
          <w:sz w:val="20"/>
        </w:rPr>
        <w:t>President &amp; CEO</w:t>
      </w:r>
    </w:p>
    <w:p w:rsidR="000B4E6B" w:rsidRPr="00B615DC" w:rsidRDefault="000B4E6B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0B4E6B" w:rsidRPr="00B615DC" w:rsidRDefault="000B4E6B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0B4E6B" w:rsidRPr="008C4906" w:rsidRDefault="000B4E6B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0B4E6B" w:rsidRDefault="000B4E6B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0B4E6B" w:rsidRDefault="000B4E6B" w:rsidP="00A341ED">
      <w:pPr>
        <w:ind w:left="360"/>
        <w:rPr>
          <w:rFonts w:ascii="Arial Narrow" w:hAnsi="Arial Narrow"/>
          <w:b/>
          <w:sz w:val="20"/>
        </w:rPr>
      </w:pPr>
    </w:p>
    <w:p w:rsidR="000B4E6B" w:rsidRPr="00B615DC" w:rsidRDefault="000B4E6B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0B4E6B" w:rsidRPr="00B615DC" w:rsidRDefault="000B4E6B" w:rsidP="00A341ED">
      <w:pPr>
        <w:ind w:left="360"/>
        <w:rPr>
          <w:rFonts w:ascii="Arial Narrow" w:hAnsi="Arial Narrow"/>
          <w:b/>
          <w:sz w:val="20"/>
        </w:rPr>
      </w:pPr>
    </w:p>
    <w:p w:rsidR="000B4E6B" w:rsidRPr="00B615DC" w:rsidRDefault="000B4E6B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0B4E6B" w:rsidRPr="00B615DC" w:rsidRDefault="000B4E6B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0B4E6B" w:rsidRPr="00B615DC" w:rsidRDefault="000B4E6B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0B4E6B" w:rsidRDefault="000B4E6B" w:rsidP="00A341ED"/>
    <w:p w:rsidR="000B4E6B" w:rsidRDefault="000B4E6B" w:rsidP="00A47D17">
      <w:pPr>
        <w:rPr>
          <w:rFonts w:ascii="Calibri" w:hAnsi="Calibri"/>
        </w:rPr>
        <w:sectPr w:rsidR="000B4E6B" w:rsidSect="000B4E6B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0B4E6B" w:rsidRPr="00630074" w:rsidRDefault="000B4E6B" w:rsidP="00A47D17">
      <w:pPr>
        <w:rPr>
          <w:rFonts w:ascii="Calibri" w:hAnsi="Calibri"/>
        </w:rPr>
      </w:pPr>
    </w:p>
    <w:sectPr w:rsidR="000B4E6B" w:rsidRPr="00630074" w:rsidSect="000B4E6B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4E6B" w:rsidRDefault="000B4E6B" w:rsidP="005E31D8">
      <w:r>
        <w:separator/>
      </w:r>
    </w:p>
  </w:endnote>
  <w:endnote w:type="continuationSeparator" w:id="0">
    <w:p w:rsidR="000B4E6B" w:rsidRDefault="000B4E6B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3081189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B4E6B" w:rsidRDefault="000B4E6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B4E6B" w:rsidRDefault="000B4E6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55BA7" w:rsidRDefault="00455BA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4E6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55BA7" w:rsidRDefault="00455BA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4E6B" w:rsidRDefault="000B4E6B" w:rsidP="005E31D8">
      <w:r>
        <w:separator/>
      </w:r>
    </w:p>
  </w:footnote>
  <w:footnote w:type="continuationSeparator" w:id="0">
    <w:p w:rsidR="000B4E6B" w:rsidRDefault="000B4E6B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E6B" w:rsidRPr="005E31D8" w:rsidRDefault="000B4E6B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0B4E6B" w:rsidRDefault="000B4E6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BA7" w:rsidRPr="005E31D8" w:rsidRDefault="00455BA7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455BA7" w:rsidRDefault="00455BA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formsDesign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4D26"/>
    <w:rsid w:val="000B4E6B"/>
    <w:rsid w:val="000B509C"/>
    <w:rsid w:val="000C1163"/>
    <w:rsid w:val="000C1E7C"/>
    <w:rsid w:val="000C3F64"/>
    <w:rsid w:val="000D2539"/>
    <w:rsid w:val="000D2750"/>
    <w:rsid w:val="000D2A25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95AB5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C6A"/>
    <w:rsid w:val="00301FE1"/>
    <w:rsid w:val="00305D24"/>
    <w:rsid w:val="003076FD"/>
    <w:rsid w:val="00307755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1E9F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53B1C"/>
    <w:rsid w:val="00455BA7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2900"/>
    <w:rsid w:val="004D3D4D"/>
    <w:rsid w:val="004D70D8"/>
    <w:rsid w:val="004E1F97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37FAD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4E2A"/>
    <w:rsid w:val="00796853"/>
    <w:rsid w:val="007A041A"/>
    <w:rsid w:val="007A71DE"/>
    <w:rsid w:val="007B0F84"/>
    <w:rsid w:val="007B199B"/>
    <w:rsid w:val="007B26F7"/>
    <w:rsid w:val="007B6119"/>
    <w:rsid w:val="007C079C"/>
    <w:rsid w:val="007C2492"/>
    <w:rsid w:val="007C35AA"/>
    <w:rsid w:val="007E2A15"/>
    <w:rsid w:val="007E32E7"/>
    <w:rsid w:val="007E4B01"/>
    <w:rsid w:val="007F4D5E"/>
    <w:rsid w:val="007F5208"/>
    <w:rsid w:val="007F7546"/>
    <w:rsid w:val="008107D6"/>
    <w:rsid w:val="00830E1D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4860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27DAA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5634"/>
    <w:rsid w:val="00AE6FA4"/>
    <w:rsid w:val="00AF3206"/>
    <w:rsid w:val="00AF4D5F"/>
    <w:rsid w:val="00AF7AA6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15BE0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0AEC"/>
    <w:rsid w:val="00CB4AFA"/>
    <w:rsid w:val="00CC6598"/>
    <w:rsid w:val="00CC6BB1"/>
    <w:rsid w:val="00CC74A8"/>
    <w:rsid w:val="00CD272D"/>
    <w:rsid w:val="00CD5200"/>
    <w:rsid w:val="00CE5415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09A2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D4F8E"/>
    <w:rsid w:val="00EE199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3C62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191A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2DBEA767D574968AB2DF3E679EC92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71D4F7-C37F-4F18-B7BF-9BADDB957978}"/>
      </w:docPartPr>
      <w:docPartBody>
        <w:p w:rsidR="00000000" w:rsidRDefault="00CC5128" w:rsidP="00CC5128">
          <w:pPr>
            <w:pStyle w:val="72DBEA767D574968AB2DF3E679EC9229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EA9159F3D8C7416283545C24B97C34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624558-F589-4D22-9350-CD0D8E29E3BB}"/>
      </w:docPartPr>
      <w:docPartBody>
        <w:p w:rsidR="00000000" w:rsidRDefault="00CC5128" w:rsidP="00CC5128">
          <w:pPr>
            <w:pStyle w:val="EA9159F3D8C7416283545C24B97C34E8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A008C61FD8734820A49126EBC9C036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7DEAF2-459C-483E-8497-D4646BCA08FC}"/>
      </w:docPartPr>
      <w:docPartBody>
        <w:p w:rsidR="00000000" w:rsidRDefault="00CC5128" w:rsidP="00CC5128">
          <w:pPr>
            <w:pStyle w:val="A008C61FD8734820A49126EBC9C0366D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BB6FE743D0C44FD88D88FC3BE0200E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DB2BB0-7125-4F92-A3DE-A1952A1CAF5C}"/>
      </w:docPartPr>
      <w:docPartBody>
        <w:p w:rsidR="00000000" w:rsidRDefault="00CC5128" w:rsidP="00CC5128">
          <w:pPr>
            <w:pStyle w:val="BB6FE743D0C44FD88D88FC3BE0200ED3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104C861DA28C45AC913785713CADA5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4F4AEA-35A7-42D1-8786-ABA0FC2F80D4}"/>
      </w:docPartPr>
      <w:docPartBody>
        <w:p w:rsidR="00000000" w:rsidRDefault="00CC5128" w:rsidP="00CC5128">
          <w:pPr>
            <w:pStyle w:val="104C861DA28C45AC913785713CADA51F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C695D3F18F8041B797650B078914EA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7A24D9-5D01-4225-BBCB-B513C1DEFE94}"/>
      </w:docPartPr>
      <w:docPartBody>
        <w:p w:rsidR="00000000" w:rsidRDefault="00CC5128" w:rsidP="00CC5128">
          <w:pPr>
            <w:pStyle w:val="C695D3F18F8041B797650B078914EACC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128"/>
    <w:rsid w:val="00CC5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C5128"/>
    <w:rPr>
      <w:color w:val="808080"/>
    </w:rPr>
  </w:style>
  <w:style w:type="paragraph" w:customStyle="1" w:styleId="72DBEA767D574968AB2DF3E679EC9229">
    <w:name w:val="72DBEA767D574968AB2DF3E679EC9229"/>
    <w:rsid w:val="00CC5128"/>
  </w:style>
  <w:style w:type="paragraph" w:customStyle="1" w:styleId="EA9159F3D8C7416283545C24B97C34E8">
    <w:name w:val="EA9159F3D8C7416283545C24B97C34E8"/>
    <w:rsid w:val="00CC5128"/>
  </w:style>
  <w:style w:type="paragraph" w:customStyle="1" w:styleId="A008C61FD8734820A49126EBC9C0366D">
    <w:name w:val="A008C61FD8734820A49126EBC9C0366D"/>
    <w:rsid w:val="00CC5128"/>
  </w:style>
  <w:style w:type="paragraph" w:customStyle="1" w:styleId="BB6FE743D0C44FD88D88FC3BE0200ED3">
    <w:name w:val="BB6FE743D0C44FD88D88FC3BE0200ED3"/>
    <w:rsid w:val="00CC5128"/>
  </w:style>
  <w:style w:type="paragraph" w:customStyle="1" w:styleId="104C861DA28C45AC913785713CADA51F">
    <w:name w:val="104C861DA28C45AC913785713CADA51F"/>
    <w:rsid w:val="00CC5128"/>
  </w:style>
  <w:style w:type="paragraph" w:customStyle="1" w:styleId="C695D3F18F8041B797650B078914EACC">
    <w:name w:val="C695D3F18F8041B797650B078914EACC"/>
    <w:rsid w:val="00CC51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E03E3C-51BE-445D-8A29-CC6030390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625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2019-03-08T14:45:00Z</dcterms:created>
  <dcterms:modified xsi:type="dcterms:W3CDTF">2019-03-08T14:45:00Z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